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D6957" w14:textId="77777777" w:rsidR="00640B0A" w:rsidRDefault="006B00DF">
      <w:r>
        <w:rPr>
          <w:noProof/>
          <w:lang w:val="en-GB" w:eastAsia="en-GB"/>
        </w:rPr>
        <w:drawing>
          <wp:anchor distT="0" distB="0" distL="114300" distR="114300" simplePos="0" relativeHeight="251659264" behindDoc="0" locked="0" layoutInCell="1" allowOverlap="1" wp14:anchorId="781F8B2A" wp14:editId="6D2AD16D">
            <wp:simplePos x="0" y="0"/>
            <wp:positionH relativeFrom="margin">
              <wp:posOffset>1351915</wp:posOffset>
            </wp:positionH>
            <wp:positionV relativeFrom="paragraph">
              <wp:posOffset>0</wp:posOffset>
            </wp:positionV>
            <wp:extent cx="3389630" cy="2085975"/>
            <wp:effectExtent l="0" t="0" r="1270" b="9525"/>
            <wp:wrapSquare wrapText="bothSides"/>
            <wp:docPr id="2" name="Picture 2" descr="C:\Users\anita\AppData\Local\Microsoft\Windows\INetCache\Content.MSO\46AAC66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Content.MSO\46AAC660.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9630"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1EFB8E" w14:textId="77777777" w:rsidR="00640B0A" w:rsidRDefault="00640B0A"/>
    <w:p w14:paraId="72A56554" w14:textId="77777777" w:rsidR="00640B0A" w:rsidRDefault="00640B0A"/>
    <w:p w14:paraId="4E2D3330" w14:textId="77777777" w:rsidR="00640B0A" w:rsidRDefault="00640B0A"/>
    <w:p w14:paraId="37119307" w14:textId="77777777" w:rsidR="00640B0A" w:rsidRDefault="00640B0A"/>
    <w:p w14:paraId="38423E2C" w14:textId="77777777" w:rsidR="00640B0A" w:rsidRDefault="00640B0A"/>
    <w:p w14:paraId="6057F486" w14:textId="77777777" w:rsidR="00640B0A" w:rsidRDefault="00640B0A"/>
    <w:p w14:paraId="294CB104" w14:textId="77777777" w:rsidR="00640B0A" w:rsidRDefault="00640B0A"/>
    <w:p w14:paraId="7E2FB559" w14:textId="77777777" w:rsidR="00640B0A" w:rsidRDefault="00640B0A"/>
    <w:p w14:paraId="074D21CE" w14:textId="77777777" w:rsidR="00640B0A" w:rsidRDefault="00640B0A"/>
    <w:p w14:paraId="351682BA" w14:textId="77777777" w:rsidR="00640B0A" w:rsidRDefault="00640B0A"/>
    <w:p w14:paraId="3BA1D776" w14:textId="77777777" w:rsidR="00640B0A" w:rsidRDefault="00640B0A"/>
    <w:p w14:paraId="4AD3A50E" w14:textId="77777777" w:rsidR="00640B0A" w:rsidRDefault="00640B0A"/>
    <w:p w14:paraId="346FE619" w14:textId="77777777" w:rsidR="00640B0A" w:rsidRDefault="00640B0A"/>
    <w:p w14:paraId="43DB2905" w14:textId="77777777" w:rsidR="00640B0A" w:rsidRDefault="00640B0A"/>
    <w:p w14:paraId="49C179C9" w14:textId="77777777" w:rsidR="00A9204E" w:rsidRDefault="00640B0A" w:rsidP="00640B0A">
      <w:pPr>
        <w:jc w:val="center"/>
        <w:rPr>
          <w:rFonts w:ascii="Comic Sans MS" w:hAnsi="Comic Sans MS"/>
          <w:sz w:val="44"/>
          <w:szCs w:val="44"/>
        </w:rPr>
      </w:pPr>
      <w:r>
        <w:rPr>
          <w:rFonts w:ascii="Comic Sans MS" w:hAnsi="Comic Sans MS"/>
          <w:sz w:val="44"/>
          <w:szCs w:val="44"/>
        </w:rPr>
        <w:t xml:space="preserve">Mini Vinnies and </w:t>
      </w:r>
    </w:p>
    <w:p w14:paraId="1E69ED1D" w14:textId="77777777" w:rsidR="00640B0A" w:rsidRDefault="00640B0A" w:rsidP="00640B0A">
      <w:pPr>
        <w:jc w:val="center"/>
        <w:rPr>
          <w:rFonts w:ascii="Comic Sans MS" w:hAnsi="Comic Sans MS"/>
          <w:sz w:val="44"/>
          <w:szCs w:val="44"/>
        </w:rPr>
      </w:pPr>
      <w:r>
        <w:rPr>
          <w:rFonts w:ascii="Comic Sans MS" w:hAnsi="Comic Sans MS"/>
          <w:sz w:val="44"/>
          <w:szCs w:val="44"/>
        </w:rPr>
        <w:t>Little Angels</w:t>
      </w:r>
    </w:p>
    <w:p w14:paraId="60BA23E3" w14:textId="77777777" w:rsidR="006B00DF" w:rsidRDefault="006B00DF" w:rsidP="00640B0A">
      <w:pPr>
        <w:jc w:val="center"/>
        <w:rPr>
          <w:rFonts w:ascii="Comic Sans MS" w:hAnsi="Comic Sans MS"/>
          <w:sz w:val="44"/>
          <w:szCs w:val="44"/>
        </w:rPr>
      </w:pPr>
    </w:p>
    <w:p w14:paraId="5FFF97B3" w14:textId="77777777" w:rsidR="00C42613" w:rsidRDefault="006B00DF" w:rsidP="00C42613">
      <w:pPr>
        <w:pStyle w:val="NormalWeb"/>
        <w:shd w:val="clear" w:color="auto" w:fill="FFFFFF"/>
        <w:rPr>
          <w:rFonts w:ascii="Comic Sans MS" w:hAnsi="Comic Sans MS" w:cs="Arial"/>
          <w:color w:val="142143"/>
          <w:lang w:val="en-US"/>
        </w:rPr>
      </w:pPr>
      <w:r w:rsidRPr="00C42613">
        <w:rPr>
          <w:rFonts w:ascii="Comic Sans MS" w:hAnsi="Comic Sans MS" w:cs="Arial"/>
          <w:color w:val="142143"/>
          <w:lang w:val="en-US"/>
        </w:rPr>
        <w:t xml:space="preserve">The Mini Vinnies are the youngest members of the St Vincent de Paul Society (SVP), an international Christian voluntary </w:t>
      </w:r>
      <w:proofErr w:type="spellStart"/>
      <w:r w:rsidRPr="00C42613">
        <w:rPr>
          <w:rFonts w:ascii="Comic Sans MS" w:hAnsi="Comic Sans MS" w:cs="Arial"/>
          <w:color w:val="142143"/>
          <w:lang w:val="en-US"/>
        </w:rPr>
        <w:t>organisation</w:t>
      </w:r>
      <w:proofErr w:type="spellEnd"/>
      <w:r w:rsidRPr="00C42613">
        <w:rPr>
          <w:rFonts w:ascii="Comic Sans MS" w:hAnsi="Comic Sans MS" w:cs="Arial"/>
          <w:color w:val="142143"/>
          <w:lang w:val="en-US"/>
        </w:rPr>
        <w:t xml:space="preserve"> dedicated to tackling poverty in all its forms by providing practical assistance to people in need. </w:t>
      </w:r>
    </w:p>
    <w:p w14:paraId="6B6B9EDE" w14:textId="77777777" w:rsidR="00C42613" w:rsidRDefault="00C42613" w:rsidP="00C42613">
      <w:pPr>
        <w:pStyle w:val="NormalWeb"/>
        <w:shd w:val="clear" w:color="auto" w:fill="FFFFFF"/>
        <w:rPr>
          <w:rFonts w:ascii="Comic Sans MS" w:hAnsi="Comic Sans MS" w:cs="Arial"/>
          <w:color w:val="142143"/>
          <w:lang w:val="en-US"/>
        </w:rPr>
      </w:pPr>
      <w:r>
        <w:rPr>
          <w:rFonts w:ascii="Comic Sans MS" w:hAnsi="Comic Sans MS" w:cs="Arial"/>
          <w:color w:val="142143"/>
          <w:lang w:val="en-US"/>
        </w:rPr>
        <w:t xml:space="preserve">St Clare’s has a group of Mini Vinnies and Little Angels from KS1/EYFS </w:t>
      </w:r>
      <w:r w:rsidRPr="00C42613">
        <w:rPr>
          <w:rFonts w:ascii="Comic Sans MS" w:hAnsi="Comic Sans MS" w:cs="Arial"/>
          <w:color w:val="142143"/>
          <w:lang w:val="en-US"/>
        </w:rPr>
        <w:t>which is made up of children from all of the different religions that we have in school and so is a multi-faith representation.</w:t>
      </w:r>
    </w:p>
    <w:p w14:paraId="1ABA999F" w14:textId="58A50F94" w:rsidR="00C42613" w:rsidRPr="00C42613" w:rsidRDefault="00C42613" w:rsidP="00C42613">
      <w:pPr>
        <w:pStyle w:val="NormalWeb"/>
        <w:shd w:val="clear" w:color="auto" w:fill="FFFFFF"/>
        <w:rPr>
          <w:rFonts w:ascii="Comic Sans MS" w:hAnsi="Comic Sans MS" w:cs="Arial"/>
          <w:color w:val="142143"/>
          <w:lang w:val="en-US"/>
        </w:rPr>
      </w:pPr>
      <w:r>
        <w:rPr>
          <w:rFonts w:ascii="Comic Sans MS" w:hAnsi="Comic Sans MS" w:cs="Arial"/>
          <w:color w:val="142143"/>
          <w:lang w:val="en-US"/>
        </w:rPr>
        <w:t xml:space="preserve">Mini Vinnie’s and Little Angels get together to live out their mission of see, think, do, supporting their school community and beyond alongside the SVP.  </w:t>
      </w:r>
      <w:r w:rsidRPr="00C42613">
        <w:rPr>
          <w:rFonts w:ascii="Comic Sans MS" w:hAnsi="Comic Sans MS" w:cs="Arial"/>
          <w:color w:val="142143"/>
          <w:lang w:val="en-US"/>
        </w:rPr>
        <w:t>As a dedicated</w:t>
      </w:r>
      <w:r>
        <w:rPr>
          <w:rFonts w:ascii="Comic Sans MS" w:hAnsi="Comic Sans MS" w:cs="Arial"/>
          <w:color w:val="142143"/>
          <w:lang w:val="en-US"/>
        </w:rPr>
        <w:t xml:space="preserve"> Mini </w:t>
      </w:r>
      <w:r w:rsidR="00BA7CCD">
        <w:rPr>
          <w:rFonts w:ascii="Comic Sans MS" w:hAnsi="Comic Sans MS" w:cs="Arial"/>
          <w:color w:val="142143"/>
          <w:lang w:val="en-US"/>
        </w:rPr>
        <w:t>Vinnie,</w:t>
      </w:r>
      <w:r w:rsidRPr="00C42613">
        <w:rPr>
          <w:rFonts w:ascii="Comic Sans MS" w:hAnsi="Comic Sans MS" w:cs="Arial"/>
          <w:color w:val="142143"/>
          <w:lang w:val="en-US"/>
        </w:rPr>
        <w:t xml:space="preserve"> we follow a vocation to serve others and lead them in faith. Our jobs are to:</w:t>
      </w:r>
    </w:p>
    <w:p w14:paraId="03A41CB1" w14:textId="77777777" w:rsidR="00C42613" w:rsidRPr="00C42613" w:rsidRDefault="00C42613" w:rsidP="00C42613">
      <w:pPr>
        <w:pStyle w:val="NormalWeb"/>
        <w:numPr>
          <w:ilvl w:val="0"/>
          <w:numId w:val="25"/>
        </w:numPr>
        <w:shd w:val="clear" w:color="auto" w:fill="FFFFFF"/>
        <w:rPr>
          <w:rFonts w:ascii="Comic Sans MS" w:hAnsi="Comic Sans MS" w:cs="Arial"/>
          <w:color w:val="142143"/>
          <w:lang w:val="en-US"/>
        </w:rPr>
      </w:pPr>
      <w:r w:rsidRPr="00C42613">
        <w:rPr>
          <w:rFonts w:ascii="Comic Sans MS" w:hAnsi="Comic Sans MS" w:cs="Arial"/>
          <w:color w:val="142143"/>
          <w:lang w:val="en-US"/>
        </w:rPr>
        <w:t>Strengthen the faith of our school;</w:t>
      </w:r>
    </w:p>
    <w:p w14:paraId="49ED610E" w14:textId="77777777" w:rsidR="00C42613" w:rsidRPr="00C42613" w:rsidRDefault="00C42613" w:rsidP="00C42613">
      <w:pPr>
        <w:pStyle w:val="NormalWeb"/>
        <w:numPr>
          <w:ilvl w:val="0"/>
          <w:numId w:val="25"/>
        </w:numPr>
        <w:shd w:val="clear" w:color="auto" w:fill="FFFFFF"/>
        <w:rPr>
          <w:rFonts w:ascii="Comic Sans MS" w:hAnsi="Comic Sans MS" w:cs="Arial"/>
          <w:color w:val="142143"/>
          <w:lang w:val="en-US"/>
        </w:rPr>
      </w:pPr>
      <w:r w:rsidRPr="00C42613">
        <w:rPr>
          <w:rFonts w:ascii="Comic Sans MS" w:hAnsi="Comic Sans MS" w:cs="Arial"/>
          <w:color w:val="142143"/>
          <w:lang w:val="en-US"/>
        </w:rPr>
        <w:t>Lead in class prayer and collective worship;</w:t>
      </w:r>
    </w:p>
    <w:p w14:paraId="32B13D1D" w14:textId="77777777" w:rsidR="00C42613" w:rsidRPr="00C42613" w:rsidRDefault="00C42613" w:rsidP="00C42613">
      <w:pPr>
        <w:pStyle w:val="NormalWeb"/>
        <w:numPr>
          <w:ilvl w:val="0"/>
          <w:numId w:val="25"/>
        </w:numPr>
        <w:shd w:val="clear" w:color="auto" w:fill="FFFFFF"/>
        <w:rPr>
          <w:rFonts w:ascii="Comic Sans MS" w:hAnsi="Comic Sans MS" w:cs="Arial"/>
          <w:color w:val="142143"/>
          <w:lang w:val="en-US"/>
        </w:rPr>
      </w:pPr>
      <w:r w:rsidRPr="00C42613">
        <w:rPr>
          <w:rFonts w:ascii="Comic Sans MS" w:hAnsi="Comic Sans MS" w:cs="Arial"/>
          <w:color w:val="142143"/>
          <w:lang w:val="en-US"/>
        </w:rPr>
        <w:t>Be an example of Christ’s teaching to others;</w:t>
      </w:r>
    </w:p>
    <w:p w14:paraId="54825202" w14:textId="77777777" w:rsidR="00C42613" w:rsidRDefault="00C42613" w:rsidP="00C42613">
      <w:pPr>
        <w:pStyle w:val="NormalWeb"/>
        <w:numPr>
          <w:ilvl w:val="0"/>
          <w:numId w:val="25"/>
        </w:numPr>
        <w:shd w:val="clear" w:color="auto" w:fill="FFFFFF"/>
        <w:rPr>
          <w:rFonts w:ascii="Comic Sans MS" w:hAnsi="Comic Sans MS" w:cs="Arial"/>
          <w:color w:val="142143"/>
          <w:lang w:val="en-US"/>
        </w:rPr>
      </w:pPr>
      <w:r w:rsidRPr="00C42613">
        <w:rPr>
          <w:rFonts w:ascii="Comic Sans MS" w:hAnsi="Comic Sans MS" w:cs="Arial"/>
          <w:color w:val="142143"/>
          <w:lang w:val="en-US"/>
        </w:rPr>
        <w:t>Follow the Gospel values</w:t>
      </w:r>
    </w:p>
    <w:p w14:paraId="2690F3B7" w14:textId="77777777" w:rsidR="00C42613" w:rsidRDefault="00C42613" w:rsidP="00C42613">
      <w:pPr>
        <w:pStyle w:val="NormalWeb"/>
        <w:numPr>
          <w:ilvl w:val="0"/>
          <w:numId w:val="25"/>
        </w:numPr>
        <w:shd w:val="clear" w:color="auto" w:fill="FFFFFF"/>
        <w:rPr>
          <w:rFonts w:ascii="Comic Sans MS" w:hAnsi="Comic Sans MS" w:cs="Arial"/>
          <w:color w:val="142143"/>
          <w:lang w:val="en-US"/>
        </w:rPr>
      </w:pPr>
      <w:r>
        <w:rPr>
          <w:rFonts w:ascii="Comic Sans MS" w:hAnsi="Comic Sans MS" w:cs="Arial"/>
          <w:color w:val="142143"/>
          <w:lang w:val="en-US"/>
        </w:rPr>
        <w:t>To represent all different types of religion in the school</w:t>
      </w:r>
    </w:p>
    <w:p w14:paraId="21E276EB" w14:textId="77777777" w:rsidR="00C42613" w:rsidRDefault="00C42613" w:rsidP="00C42613">
      <w:pPr>
        <w:pStyle w:val="NormalWeb"/>
        <w:numPr>
          <w:ilvl w:val="0"/>
          <w:numId w:val="25"/>
        </w:numPr>
        <w:shd w:val="clear" w:color="auto" w:fill="FFFFFF"/>
        <w:rPr>
          <w:rFonts w:ascii="Comic Sans MS" w:hAnsi="Comic Sans MS" w:cs="Arial"/>
          <w:color w:val="142143"/>
          <w:lang w:val="en-US"/>
        </w:rPr>
      </w:pPr>
      <w:r>
        <w:rPr>
          <w:rFonts w:ascii="Comic Sans MS" w:hAnsi="Comic Sans MS" w:cs="Arial"/>
          <w:color w:val="142143"/>
          <w:lang w:val="en-US"/>
        </w:rPr>
        <w:t xml:space="preserve">Meet regularly to develop the collective worship within school </w:t>
      </w:r>
    </w:p>
    <w:p w14:paraId="07F8DB22" w14:textId="77777777" w:rsidR="00C42613" w:rsidRDefault="00C42613" w:rsidP="00C42613">
      <w:pPr>
        <w:pStyle w:val="NormalWeb"/>
        <w:numPr>
          <w:ilvl w:val="0"/>
          <w:numId w:val="25"/>
        </w:numPr>
        <w:shd w:val="clear" w:color="auto" w:fill="FFFFFF"/>
        <w:rPr>
          <w:rFonts w:ascii="Comic Sans MS" w:hAnsi="Comic Sans MS" w:cs="Arial"/>
          <w:color w:val="142143"/>
          <w:lang w:val="en-US"/>
        </w:rPr>
      </w:pPr>
      <w:r>
        <w:rPr>
          <w:rFonts w:ascii="Comic Sans MS" w:hAnsi="Comic Sans MS" w:cs="Arial"/>
          <w:color w:val="142143"/>
          <w:lang w:val="en-US"/>
        </w:rPr>
        <w:t>Monitor the prayer tables</w:t>
      </w:r>
    </w:p>
    <w:p w14:paraId="70FB5EF2" w14:textId="77777777" w:rsidR="00C42613" w:rsidRDefault="00C42613" w:rsidP="00C42613">
      <w:pPr>
        <w:pStyle w:val="NormalWeb"/>
        <w:numPr>
          <w:ilvl w:val="0"/>
          <w:numId w:val="25"/>
        </w:numPr>
        <w:shd w:val="clear" w:color="auto" w:fill="FFFFFF"/>
        <w:rPr>
          <w:rFonts w:ascii="Comic Sans MS" w:hAnsi="Comic Sans MS" w:cs="Arial"/>
          <w:color w:val="142143"/>
          <w:lang w:val="en-US"/>
        </w:rPr>
      </w:pPr>
      <w:r>
        <w:rPr>
          <w:rFonts w:ascii="Comic Sans MS" w:hAnsi="Comic Sans MS" w:cs="Arial"/>
          <w:color w:val="142143"/>
          <w:lang w:val="en-US"/>
        </w:rPr>
        <w:lastRenderedPageBreak/>
        <w:t>Observe child led prayer and lead by example in assemblies</w:t>
      </w:r>
    </w:p>
    <w:p w14:paraId="76766192" w14:textId="77777777" w:rsidR="00C42613" w:rsidRDefault="00C42613" w:rsidP="00C42613">
      <w:pPr>
        <w:pStyle w:val="NormalWeb"/>
        <w:numPr>
          <w:ilvl w:val="0"/>
          <w:numId w:val="25"/>
        </w:numPr>
        <w:shd w:val="clear" w:color="auto" w:fill="FFFFFF"/>
        <w:rPr>
          <w:rFonts w:ascii="Comic Sans MS" w:hAnsi="Comic Sans MS" w:cs="Arial"/>
          <w:color w:val="142143"/>
          <w:lang w:val="en-US"/>
        </w:rPr>
      </w:pPr>
      <w:r>
        <w:rPr>
          <w:rFonts w:ascii="Comic Sans MS" w:hAnsi="Comic Sans MS" w:cs="Arial"/>
          <w:color w:val="142143"/>
          <w:lang w:val="en-US"/>
        </w:rPr>
        <w:t>Meet regularly to develop the Prayer and liturgy within our school</w:t>
      </w:r>
    </w:p>
    <w:p w14:paraId="368A2164" w14:textId="77777777" w:rsidR="00C42613" w:rsidRDefault="00C42613" w:rsidP="00C42613">
      <w:pPr>
        <w:pStyle w:val="NormalWeb"/>
        <w:numPr>
          <w:ilvl w:val="0"/>
          <w:numId w:val="25"/>
        </w:numPr>
        <w:shd w:val="clear" w:color="auto" w:fill="FFFFFF"/>
        <w:rPr>
          <w:rFonts w:ascii="Comic Sans MS" w:hAnsi="Comic Sans MS" w:cs="Arial"/>
          <w:color w:val="142143"/>
          <w:lang w:val="en-US"/>
        </w:rPr>
      </w:pPr>
      <w:r>
        <w:rPr>
          <w:rFonts w:ascii="Comic Sans MS" w:hAnsi="Comic Sans MS" w:cs="Arial"/>
          <w:color w:val="142143"/>
          <w:lang w:val="en-US"/>
        </w:rPr>
        <w:t>Be an example of our mission statement</w:t>
      </w:r>
    </w:p>
    <w:p w14:paraId="6C2FBCD6" w14:textId="77777777" w:rsidR="00C42613" w:rsidRDefault="00800703" w:rsidP="00C42613">
      <w:pPr>
        <w:pStyle w:val="NormalWeb"/>
        <w:numPr>
          <w:ilvl w:val="0"/>
          <w:numId w:val="25"/>
        </w:numPr>
        <w:shd w:val="clear" w:color="auto" w:fill="FFFFFF"/>
        <w:rPr>
          <w:rFonts w:ascii="Comic Sans MS" w:hAnsi="Comic Sans MS" w:cs="Arial"/>
          <w:color w:val="142143"/>
          <w:lang w:val="en-US"/>
        </w:rPr>
      </w:pPr>
      <w:r>
        <w:rPr>
          <w:rFonts w:ascii="Comic Sans MS" w:hAnsi="Comic Sans MS" w:cs="Arial"/>
          <w:color w:val="142143"/>
          <w:lang w:val="en-US"/>
        </w:rPr>
        <w:t>Support the needy and the sick within the local area by helping with the foodbank, making cards for the sick, Christmas and Easter cards for the housebound.  Visit local homes to play games with the elderly.</w:t>
      </w:r>
    </w:p>
    <w:p w14:paraId="7E6C50D4" w14:textId="77777777" w:rsidR="00800703" w:rsidRPr="00800703" w:rsidRDefault="00800703" w:rsidP="00C42613">
      <w:pPr>
        <w:pStyle w:val="NormalWeb"/>
        <w:numPr>
          <w:ilvl w:val="0"/>
          <w:numId w:val="25"/>
        </w:numPr>
        <w:shd w:val="clear" w:color="auto" w:fill="FFFFFF"/>
        <w:rPr>
          <w:rFonts w:ascii="Comic Sans MS" w:hAnsi="Comic Sans MS" w:cs="Arial"/>
          <w:color w:val="142143"/>
          <w:lang w:val="en-US"/>
        </w:rPr>
      </w:pPr>
      <w:r w:rsidRPr="00C42613">
        <w:rPr>
          <w:rFonts w:ascii="Comic Sans MS" w:hAnsi="Comic Sans MS" w:cs="Arial"/>
          <w:color w:val="142143"/>
        </w:rPr>
        <w:t>Taking part in arts and crafts to share with others</w:t>
      </w:r>
    </w:p>
    <w:p w14:paraId="1C65D538" w14:textId="77777777" w:rsidR="00800703" w:rsidRDefault="00800703" w:rsidP="00800703">
      <w:pPr>
        <w:pStyle w:val="NormalWeb"/>
        <w:numPr>
          <w:ilvl w:val="0"/>
          <w:numId w:val="25"/>
        </w:numPr>
        <w:shd w:val="clear" w:color="auto" w:fill="FFFFFF"/>
        <w:rPr>
          <w:rFonts w:ascii="Comic Sans MS" w:hAnsi="Comic Sans MS" w:cs="Arial"/>
          <w:color w:val="142143"/>
          <w:lang w:val="en-US"/>
        </w:rPr>
      </w:pPr>
      <w:r w:rsidRPr="00800703">
        <w:rPr>
          <w:rFonts w:ascii="Comic Sans MS" w:hAnsi="Comic Sans MS" w:cs="Arial"/>
          <w:color w:val="142143"/>
          <w:lang w:val="en-US"/>
        </w:rPr>
        <w:t>Supporting other ch</w:t>
      </w:r>
      <w:r>
        <w:rPr>
          <w:rFonts w:ascii="Comic Sans MS" w:hAnsi="Comic Sans MS" w:cs="Arial"/>
          <w:color w:val="142143"/>
          <w:lang w:val="en-US"/>
        </w:rPr>
        <w:t>ildren in their school with SEND needs.</w:t>
      </w:r>
    </w:p>
    <w:p w14:paraId="09B19718" w14:textId="4F53920E" w:rsidR="003E6CDE" w:rsidRDefault="00800703" w:rsidP="00800703">
      <w:pPr>
        <w:pStyle w:val="NormalWeb"/>
        <w:shd w:val="clear" w:color="auto" w:fill="FFFFFF"/>
        <w:rPr>
          <w:rFonts w:ascii="Comic Sans MS" w:hAnsi="Comic Sans MS" w:cs="Arial"/>
          <w:color w:val="142143"/>
          <w:lang w:val="en-US"/>
        </w:rPr>
      </w:pPr>
      <w:r>
        <w:rPr>
          <w:rFonts w:ascii="Comic Sans MS" w:hAnsi="Comic Sans MS" w:cs="Arial"/>
          <w:color w:val="142143"/>
          <w:lang w:val="en-US"/>
        </w:rPr>
        <w:t xml:space="preserve">Mini Vinnies run lunchtime prayer clubs every Thursday.  Classes are invited to join in with quiet reflection time and prayers depending on the season of the Liturgical year. </w:t>
      </w:r>
    </w:p>
    <w:p w14:paraId="7CFE2DB6" w14:textId="77777777" w:rsidR="00800703" w:rsidRPr="00C42613" w:rsidRDefault="003E6CDE" w:rsidP="00800703">
      <w:pPr>
        <w:pStyle w:val="NormalWeb"/>
        <w:shd w:val="clear" w:color="auto" w:fill="FFFFFF"/>
        <w:rPr>
          <w:rFonts w:ascii="Comic Sans MS" w:hAnsi="Comic Sans MS" w:cs="Arial"/>
          <w:color w:val="142143"/>
          <w:lang w:val="en-US"/>
        </w:rPr>
      </w:pPr>
      <w:r>
        <w:rPr>
          <w:noProof/>
        </w:rPr>
        <w:drawing>
          <wp:anchor distT="0" distB="0" distL="114300" distR="114300" simplePos="0" relativeHeight="251660288" behindDoc="0" locked="0" layoutInCell="1" allowOverlap="1" wp14:anchorId="1EB13684" wp14:editId="0F85196F">
            <wp:simplePos x="0" y="0"/>
            <wp:positionH relativeFrom="column">
              <wp:posOffset>-534035</wp:posOffset>
            </wp:positionH>
            <wp:positionV relativeFrom="paragraph">
              <wp:posOffset>594360</wp:posOffset>
            </wp:positionV>
            <wp:extent cx="3104515" cy="2319020"/>
            <wp:effectExtent l="0" t="0" r="635" b="5080"/>
            <wp:wrapSquare wrapText="bothSides"/>
            <wp:docPr id="3" name="Picture 3" descr="C:\Users\anita\AppData\Local\Microsoft\Windows\INetCache\Content.Word\IMG_5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ita\AppData\Local\Microsoft\Windows\INetCache\Content.Word\IMG_534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04515" cy="23190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002D62A3" wp14:editId="682DBA3D">
            <wp:simplePos x="0" y="0"/>
            <wp:positionH relativeFrom="margin">
              <wp:posOffset>3152140</wp:posOffset>
            </wp:positionH>
            <wp:positionV relativeFrom="paragraph">
              <wp:posOffset>535940</wp:posOffset>
            </wp:positionV>
            <wp:extent cx="2724150" cy="2408555"/>
            <wp:effectExtent l="95250" t="76200" r="95250" b="772795"/>
            <wp:wrapSquare wrapText="bothSides"/>
            <wp:docPr id="6" name="Picture 6" descr="C:\Users\anita\AppData\Local\Microsoft\Windows\INetCache\Content.Word\IMG_5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Content.Word\IMG_535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a:off x="0" y="0"/>
                      <a:ext cx="2724150" cy="2408555"/>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14:sizeRelH relativeFrom="margin">
              <wp14:pctWidth>0</wp14:pctWidth>
            </wp14:sizeRelH>
            <wp14:sizeRelV relativeFrom="margin">
              <wp14:pctHeight>0</wp14:pctHeight>
            </wp14:sizeRelV>
          </wp:anchor>
        </w:drawing>
      </w:r>
      <w:r>
        <w:rPr>
          <w:rFonts w:ascii="Comic Sans MS" w:hAnsi="Comic Sans MS" w:cs="Arial"/>
          <w:color w:val="142143"/>
          <w:lang w:val="en-US"/>
        </w:rPr>
        <w:t>Mini Vinnies regularly meet to plan next steps.  A proposal is then put forward to a member of the Senior Leadership team and or Governors.</w:t>
      </w:r>
      <w:r w:rsidR="00800703">
        <w:rPr>
          <w:rFonts w:ascii="Comic Sans MS" w:hAnsi="Comic Sans MS" w:cs="Arial"/>
          <w:color w:val="142143"/>
          <w:lang w:val="en-US"/>
        </w:rPr>
        <w:t xml:space="preserve"> </w:t>
      </w:r>
    </w:p>
    <w:p w14:paraId="3E2C8F96" w14:textId="77777777" w:rsidR="00C42613" w:rsidRPr="00C42613" w:rsidRDefault="003E6CDE" w:rsidP="00C42613">
      <w:pPr>
        <w:pStyle w:val="NormalWeb"/>
        <w:shd w:val="clear" w:color="auto" w:fill="FFFFFF"/>
        <w:rPr>
          <w:rFonts w:ascii="Comic Sans MS" w:hAnsi="Comic Sans MS" w:cs="Arial"/>
          <w:color w:val="142143"/>
          <w:lang w:val="en-US"/>
        </w:rPr>
      </w:pPr>
      <w:r>
        <w:rPr>
          <w:noProof/>
        </w:rPr>
        <w:drawing>
          <wp:anchor distT="0" distB="0" distL="114300" distR="114300" simplePos="0" relativeHeight="251658240" behindDoc="0" locked="0" layoutInCell="1" allowOverlap="1" wp14:anchorId="3D4EAAC0" wp14:editId="0DF961E4">
            <wp:simplePos x="0" y="0"/>
            <wp:positionH relativeFrom="margin">
              <wp:posOffset>-190500</wp:posOffset>
            </wp:positionH>
            <wp:positionV relativeFrom="paragraph">
              <wp:posOffset>115570</wp:posOffset>
            </wp:positionV>
            <wp:extent cx="1025525" cy="914400"/>
            <wp:effectExtent l="0" t="0" r="317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25525" cy="914400"/>
                    </a:xfrm>
                    <a:prstGeom prst="rect">
                      <a:avLst/>
                    </a:prstGeom>
                  </pic:spPr>
                </pic:pic>
              </a:graphicData>
            </a:graphic>
            <wp14:sizeRelH relativeFrom="margin">
              <wp14:pctWidth>0</wp14:pctWidth>
            </wp14:sizeRelH>
            <wp14:sizeRelV relativeFrom="margin">
              <wp14:pctHeight>0</wp14:pctHeight>
            </wp14:sizeRelV>
          </wp:anchor>
        </w:drawing>
      </w:r>
      <w:r w:rsidR="00C42613" w:rsidRPr="00C42613">
        <w:rPr>
          <w:rFonts w:ascii="Comic Sans MS" w:hAnsi="Comic Sans MS" w:cs="Arial"/>
          <w:color w:val="142143"/>
          <w:lang w:val="en-US"/>
        </w:rPr>
        <w:t>;</w:t>
      </w:r>
    </w:p>
    <w:p w14:paraId="4E8D39B2" w14:textId="77777777" w:rsidR="00C42613" w:rsidRDefault="00C42613" w:rsidP="00C42613">
      <w:pPr>
        <w:pStyle w:val="NormalWeb"/>
        <w:shd w:val="clear" w:color="auto" w:fill="FFFFFF"/>
        <w:rPr>
          <w:rFonts w:ascii="Comic Sans MS" w:hAnsi="Comic Sans MS" w:cs="Arial"/>
          <w:color w:val="142143"/>
          <w:lang w:val="en-US"/>
        </w:rPr>
      </w:pPr>
    </w:p>
    <w:p w14:paraId="1AEB3117" w14:textId="77777777" w:rsidR="00C42613" w:rsidRPr="00C42613" w:rsidRDefault="00C42613" w:rsidP="00C42613">
      <w:pPr>
        <w:pStyle w:val="NormalWeb"/>
        <w:shd w:val="clear" w:color="auto" w:fill="FFFFFF"/>
        <w:rPr>
          <w:rFonts w:ascii="Comic Sans MS" w:hAnsi="Comic Sans MS" w:cs="Arial"/>
          <w:color w:val="142143"/>
          <w:lang w:val="en-US"/>
        </w:rPr>
      </w:pPr>
    </w:p>
    <w:p w14:paraId="4BC70783" w14:textId="77777777" w:rsidR="00C42613" w:rsidRPr="00C42613" w:rsidRDefault="00C42613" w:rsidP="00C42613">
      <w:pPr>
        <w:pStyle w:val="NormalWeb"/>
        <w:shd w:val="clear" w:color="auto" w:fill="FFFFFF"/>
        <w:rPr>
          <w:rFonts w:ascii="Comic Sans MS" w:hAnsi="Comic Sans MS" w:cs="Arial"/>
          <w:color w:val="142143"/>
          <w:lang w:val="en-US"/>
        </w:rPr>
      </w:pPr>
    </w:p>
    <w:p w14:paraId="2D78035C" w14:textId="77777777" w:rsidR="006B00DF" w:rsidRPr="00C42613" w:rsidRDefault="006B00DF" w:rsidP="006B00DF">
      <w:pPr>
        <w:rPr>
          <w:rFonts w:ascii="Comic Sans MS" w:hAnsi="Comic Sans MS"/>
          <w:sz w:val="24"/>
          <w:szCs w:val="24"/>
        </w:rPr>
      </w:pPr>
    </w:p>
    <w:p w14:paraId="7025A0EF" w14:textId="77777777" w:rsidR="003E6CDE" w:rsidRDefault="003E6CDE" w:rsidP="00640B0A">
      <w:pPr>
        <w:rPr>
          <w:rFonts w:ascii="Comic Sans MS" w:hAnsi="Comic Sans MS"/>
          <w:sz w:val="24"/>
          <w:szCs w:val="24"/>
        </w:rPr>
      </w:pPr>
    </w:p>
    <w:p w14:paraId="6E9BD9B9" w14:textId="77777777" w:rsidR="003E6CDE" w:rsidRDefault="003E6CDE" w:rsidP="00640B0A">
      <w:pPr>
        <w:rPr>
          <w:rFonts w:ascii="Comic Sans MS" w:hAnsi="Comic Sans MS"/>
          <w:sz w:val="24"/>
          <w:szCs w:val="24"/>
        </w:rPr>
      </w:pPr>
    </w:p>
    <w:p w14:paraId="6BFC736F" w14:textId="77777777" w:rsidR="003E6CDE" w:rsidRDefault="003E6CDE" w:rsidP="00640B0A">
      <w:pPr>
        <w:rPr>
          <w:rFonts w:ascii="Comic Sans MS" w:hAnsi="Comic Sans MS"/>
          <w:sz w:val="24"/>
          <w:szCs w:val="24"/>
        </w:rPr>
      </w:pPr>
    </w:p>
    <w:p w14:paraId="4EE55273" w14:textId="77777777" w:rsidR="003E6CDE" w:rsidRDefault="003E6CDE" w:rsidP="00640B0A">
      <w:pPr>
        <w:rPr>
          <w:rFonts w:ascii="Comic Sans MS" w:hAnsi="Comic Sans MS"/>
          <w:sz w:val="24"/>
          <w:szCs w:val="24"/>
        </w:rPr>
      </w:pPr>
    </w:p>
    <w:p w14:paraId="4E98D99F" w14:textId="77777777" w:rsidR="003E6CDE" w:rsidRDefault="003E6CDE" w:rsidP="00640B0A">
      <w:pPr>
        <w:rPr>
          <w:rFonts w:ascii="Comic Sans MS" w:hAnsi="Comic Sans MS"/>
          <w:sz w:val="24"/>
          <w:szCs w:val="24"/>
        </w:rPr>
      </w:pPr>
    </w:p>
    <w:p w14:paraId="58E18C6A" w14:textId="77777777" w:rsidR="003E6CDE" w:rsidRDefault="003E6CDE" w:rsidP="00640B0A">
      <w:pPr>
        <w:rPr>
          <w:rFonts w:ascii="Comic Sans MS" w:hAnsi="Comic Sans MS"/>
          <w:sz w:val="24"/>
          <w:szCs w:val="24"/>
        </w:rPr>
      </w:pPr>
    </w:p>
    <w:p w14:paraId="5FD4AEAD" w14:textId="77777777" w:rsidR="003E6CDE" w:rsidRDefault="003E6CDE" w:rsidP="00640B0A">
      <w:pPr>
        <w:rPr>
          <w:rFonts w:ascii="Comic Sans MS" w:hAnsi="Comic Sans MS"/>
          <w:sz w:val="24"/>
          <w:szCs w:val="24"/>
        </w:rPr>
      </w:pPr>
      <w:r>
        <w:rPr>
          <w:noProof/>
          <w:lang w:val="en-GB" w:eastAsia="en-GB"/>
        </w:rPr>
        <w:drawing>
          <wp:anchor distT="0" distB="0" distL="114300" distR="114300" simplePos="0" relativeHeight="251661312" behindDoc="0" locked="0" layoutInCell="1" allowOverlap="1" wp14:anchorId="332D2F03" wp14:editId="67714EFE">
            <wp:simplePos x="0" y="0"/>
            <wp:positionH relativeFrom="column">
              <wp:posOffset>1209675</wp:posOffset>
            </wp:positionH>
            <wp:positionV relativeFrom="paragraph">
              <wp:posOffset>-458470</wp:posOffset>
            </wp:positionV>
            <wp:extent cx="3124200" cy="2333625"/>
            <wp:effectExtent l="0" t="0" r="0" b="9525"/>
            <wp:wrapSquare wrapText="bothSides"/>
            <wp:docPr id="5" name="Picture 5" descr="C:\Users\anita\AppData\Local\Microsoft\Windows\INetCache\Content.Word\IMG_5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Content.Word\IMG_534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24200" cy="2333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3DF976" w14:textId="77777777" w:rsidR="003E6CDE" w:rsidRDefault="003E6CDE" w:rsidP="00640B0A">
      <w:pPr>
        <w:rPr>
          <w:rFonts w:ascii="Comic Sans MS" w:hAnsi="Comic Sans MS"/>
          <w:sz w:val="24"/>
          <w:szCs w:val="24"/>
        </w:rPr>
      </w:pPr>
    </w:p>
    <w:p w14:paraId="4D98232B" w14:textId="77777777" w:rsidR="003E6CDE" w:rsidRDefault="003E6CDE" w:rsidP="00640B0A">
      <w:pPr>
        <w:rPr>
          <w:rFonts w:ascii="Comic Sans MS" w:hAnsi="Comic Sans MS"/>
          <w:sz w:val="24"/>
          <w:szCs w:val="24"/>
        </w:rPr>
      </w:pPr>
    </w:p>
    <w:p w14:paraId="608A19D6" w14:textId="77777777" w:rsidR="003E6CDE" w:rsidRDefault="003E6CDE" w:rsidP="00640B0A">
      <w:pPr>
        <w:rPr>
          <w:rFonts w:ascii="Comic Sans MS" w:hAnsi="Comic Sans MS"/>
          <w:sz w:val="24"/>
          <w:szCs w:val="24"/>
        </w:rPr>
      </w:pPr>
    </w:p>
    <w:p w14:paraId="2D0E1231" w14:textId="77777777" w:rsidR="003E6CDE" w:rsidRDefault="003E6CDE" w:rsidP="00640B0A">
      <w:pPr>
        <w:rPr>
          <w:rFonts w:ascii="Comic Sans MS" w:hAnsi="Comic Sans MS"/>
          <w:sz w:val="24"/>
          <w:szCs w:val="24"/>
        </w:rPr>
      </w:pPr>
    </w:p>
    <w:p w14:paraId="0FDCA76A" w14:textId="77777777" w:rsidR="003E6CDE" w:rsidRDefault="003E6CDE" w:rsidP="00640B0A">
      <w:pPr>
        <w:rPr>
          <w:rFonts w:ascii="Comic Sans MS" w:hAnsi="Comic Sans MS"/>
          <w:sz w:val="24"/>
          <w:szCs w:val="24"/>
        </w:rPr>
      </w:pPr>
    </w:p>
    <w:p w14:paraId="1F0F372C" w14:textId="77777777" w:rsidR="003E6CDE" w:rsidRDefault="003E6CDE" w:rsidP="00640B0A">
      <w:pPr>
        <w:rPr>
          <w:rFonts w:ascii="Comic Sans MS" w:hAnsi="Comic Sans MS"/>
          <w:sz w:val="24"/>
          <w:szCs w:val="24"/>
        </w:rPr>
      </w:pPr>
    </w:p>
    <w:p w14:paraId="25C4462A" w14:textId="77777777" w:rsidR="00640B0A" w:rsidRDefault="00640B0A" w:rsidP="00640B0A">
      <w:pPr>
        <w:rPr>
          <w:rFonts w:ascii="Comic Sans MS" w:hAnsi="Comic Sans MS"/>
          <w:sz w:val="24"/>
          <w:szCs w:val="24"/>
        </w:rPr>
      </w:pPr>
    </w:p>
    <w:p w14:paraId="75C46F0E" w14:textId="77777777" w:rsidR="003E6CDE" w:rsidRDefault="003E6CDE" w:rsidP="00640B0A">
      <w:pPr>
        <w:rPr>
          <w:rFonts w:ascii="Comic Sans MS" w:hAnsi="Comic Sans MS"/>
          <w:sz w:val="24"/>
          <w:szCs w:val="24"/>
        </w:rPr>
      </w:pPr>
      <w:r>
        <w:rPr>
          <w:noProof/>
          <w:lang w:val="en-GB" w:eastAsia="en-GB"/>
        </w:rPr>
        <w:lastRenderedPageBreak/>
        <w:drawing>
          <wp:anchor distT="0" distB="0" distL="114300" distR="114300" simplePos="0" relativeHeight="251665408" behindDoc="0" locked="0" layoutInCell="1" allowOverlap="1" wp14:anchorId="00F05C5D" wp14:editId="20141974">
            <wp:simplePos x="0" y="0"/>
            <wp:positionH relativeFrom="page">
              <wp:posOffset>1352550</wp:posOffset>
            </wp:positionH>
            <wp:positionV relativeFrom="paragraph">
              <wp:posOffset>247650</wp:posOffset>
            </wp:positionV>
            <wp:extent cx="5382260" cy="4333875"/>
            <wp:effectExtent l="247650" t="247650" r="237490" b="257175"/>
            <wp:wrapSquare wrapText="bothSides"/>
            <wp:docPr id="7" name="Picture 7" descr="C:\Users\anita\AppData\Local\Microsoft\Windows\INetCache\Content.Word\IMG_5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ita\AppData\Local\Microsoft\Windows\INetCache\Content.Word\IMG_535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82260" cy="433387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p>
    <w:p w14:paraId="0BE555F7" w14:textId="77777777" w:rsidR="003E6CDE" w:rsidRPr="00640B0A" w:rsidRDefault="003E6CDE" w:rsidP="00640B0A">
      <w:pPr>
        <w:rPr>
          <w:rFonts w:ascii="Comic Sans MS" w:hAnsi="Comic Sans MS"/>
          <w:sz w:val="24"/>
          <w:szCs w:val="24"/>
        </w:rPr>
      </w:pPr>
    </w:p>
    <w:sectPr w:rsidR="003E6CDE" w:rsidRPr="00640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6D343EB"/>
    <w:multiLevelType w:val="hybridMultilevel"/>
    <w:tmpl w:val="4C1E9796"/>
    <w:lvl w:ilvl="0" w:tplc="4D9498C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EB02104"/>
    <w:multiLevelType w:val="multilevel"/>
    <w:tmpl w:val="B624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2"/>
  </w:num>
  <w:num w:numId="5">
    <w:abstractNumId w:val="13"/>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1"/>
  </w:num>
  <w:num w:numId="21">
    <w:abstractNumId w:val="18"/>
  </w:num>
  <w:num w:numId="22">
    <w:abstractNumId w:val="11"/>
  </w:num>
  <w:num w:numId="23">
    <w:abstractNumId w:val="24"/>
  </w:num>
  <w:num w:numId="24">
    <w:abstractNumId w:val="2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B0A"/>
    <w:rsid w:val="003E6CDE"/>
    <w:rsid w:val="004E2AE9"/>
    <w:rsid w:val="00502AC5"/>
    <w:rsid w:val="005C4EEB"/>
    <w:rsid w:val="00640B0A"/>
    <w:rsid w:val="00645252"/>
    <w:rsid w:val="006B00DF"/>
    <w:rsid w:val="006D3D74"/>
    <w:rsid w:val="00800703"/>
    <w:rsid w:val="0083569A"/>
    <w:rsid w:val="00A9204E"/>
    <w:rsid w:val="00BA7CCD"/>
    <w:rsid w:val="00C42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E4C1D"/>
  <w15:chartTrackingRefBased/>
  <w15:docId w15:val="{5BE01479-FEC4-44D0-9E39-CDC023A4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6B00DF"/>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jsgrdq">
    <w:name w:val="jsgrdq"/>
    <w:basedOn w:val="DefaultParagraphFont"/>
    <w:rsid w:val="006B0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501126">
      <w:bodyDiv w:val="1"/>
      <w:marLeft w:val="0"/>
      <w:marRight w:val="0"/>
      <w:marTop w:val="0"/>
      <w:marBottom w:val="0"/>
      <w:divBdr>
        <w:top w:val="none" w:sz="0" w:space="0" w:color="auto"/>
        <w:left w:val="none" w:sz="0" w:space="0" w:color="auto"/>
        <w:bottom w:val="none" w:sz="0" w:space="0" w:color="auto"/>
        <w:right w:val="none" w:sz="0" w:space="0" w:color="auto"/>
      </w:divBdr>
    </w:div>
    <w:div w:id="124780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t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4873beb7-5857-4685-be1f-d57550cc96cc"/>
    <ds:schemaRef ds:uri="http://www.w3.org/XML/1998/namespace"/>
    <ds:schemaRef ds:uri="http://purl.org/dc/dcmitype/"/>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TotalTime>
  <Pages>3</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Kavanagh</dc:creator>
  <cp:keywords/>
  <dc:description/>
  <cp:lastModifiedBy>anita kavanagh</cp:lastModifiedBy>
  <cp:revision>3</cp:revision>
  <dcterms:created xsi:type="dcterms:W3CDTF">2023-10-26T16:42:00Z</dcterms:created>
  <dcterms:modified xsi:type="dcterms:W3CDTF">2026-09-18T07:01:00Z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