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D93A48" w14:textId="77777777" w:rsidR="00073D27" w:rsidRDefault="00073D27">
      <w:r>
        <w:rPr>
          <w:noProof/>
          <w:lang w:val="en-GB" w:eastAsia="en-GB"/>
        </w:rPr>
        <w:drawing>
          <wp:anchor distT="0" distB="0" distL="114300" distR="114300" simplePos="0" relativeHeight="251658240" behindDoc="0" locked="0" layoutInCell="1" allowOverlap="1" wp14:anchorId="7CB20804" wp14:editId="54EA84A7">
            <wp:simplePos x="0" y="0"/>
            <wp:positionH relativeFrom="column">
              <wp:posOffset>1165665</wp:posOffset>
            </wp:positionH>
            <wp:positionV relativeFrom="paragraph">
              <wp:posOffset>3429</wp:posOffset>
            </wp:positionV>
            <wp:extent cx="3365500" cy="2524125"/>
            <wp:effectExtent l="0" t="0" r="6350" b="9525"/>
            <wp:wrapSquare wrapText="bothSides"/>
            <wp:docPr id="1" name="Picture 1" descr="Re-imagining in Stained Glass – Daily The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imagining in Stained Glass – Daily Theolog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65500" cy="25241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9DB2ED" w14:textId="77777777" w:rsidR="00073D27" w:rsidRDefault="00073D27"/>
    <w:p w14:paraId="16E5EE9D" w14:textId="77777777" w:rsidR="00073D27" w:rsidRDefault="00073D27"/>
    <w:p w14:paraId="0DFFBF93" w14:textId="77777777" w:rsidR="00073D27" w:rsidRDefault="00073D27"/>
    <w:p w14:paraId="27652945" w14:textId="77777777" w:rsidR="00073D27" w:rsidRDefault="00073D27"/>
    <w:p w14:paraId="6EECFEC0" w14:textId="77777777" w:rsidR="00073D27" w:rsidRDefault="00073D27"/>
    <w:p w14:paraId="14F5FEEB" w14:textId="77777777" w:rsidR="00073D27" w:rsidRDefault="00073D27"/>
    <w:p w14:paraId="3C4137E4" w14:textId="77777777" w:rsidR="00073D27" w:rsidRDefault="00073D27"/>
    <w:p w14:paraId="2D09FA59" w14:textId="77777777" w:rsidR="00073D27" w:rsidRDefault="00073D27"/>
    <w:p w14:paraId="72D5FDF9" w14:textId="77777777" w:rsidR="00073D27" w:rsidRDefault="00073D27"/>
    <w:p w14:paraId="167D2AE7" w14:textId="77777777" w:rsidR="00073D27" w:rsidRDefault="00073D27"/>
    <w:p w14:paraId="5AE393B1" w14:textId="77777777" w:rsidR="00073D27" w:rsidRDefault="00073D27"/>
    <w:p w14:paraId="67A5DAD8" w14:textId="77777777" w:rsidR="00073D27" w:rsidRDefault="00073D27"/>
    <w:p w14:paraId="60C97FBC" w14:textId="77777777" w:rsidR="00073D27" w:rsidRDefault="00073D27"/>
    <w:p w14:paraId="2D364563" w14:textId="77777777" w:rsidR="00A9204E" w:rsidRDefault="00A9204E"/>
    <w:p w14:paraId="1610A4A2" w14:textId="77777777" w:rsidR="00073D27" w:rsidRDefault="00073D27"/>
    <w:p w14:paraId="1788A123" w14:textId="77777777" w:rsidR="00073D27" w:rsidRDefault="00073D27"/>
    <w:p w14:paraId="6F9A7DB9" w14:textId="77777777" w:rsidR="00073D27" w:rsidRDefault="00073D27" w:rsidP="00073D27">
      <w:pPr>
        <w:jc w:val="center"/>
        <w:rPr>
          <w:rFonts w:ascii="Comic Sans MS" w:hAnsi="Comic Sans MS"/>
          <w:sz w:val="48"/>
          <w:szCs w:val="48"/>
        </w:rPr>
      </w:pPr>
      <w:r w:rsidRPr="00073D27">
        <w:rPr>
          <w:rFonts w:ascii="Comic Sans MS" w:hAnsi="Comic Sans MS"/>
          <w:sz w:val="48"/>
          <w:szCs w:val="48"/>
        </w:rPr>
        <w:t>Our Faith</w:t>
      </w:r>
    </w:p>
    <w:p w14:paraId="14D62363" w14:textId="77777777" w:rsidR="00073D27" w:rsidRDefault="00073D27" w:rsidP="00073D27">
      <w:pPr>
        <w:jc w:val="center"/>
        <w:rPr>
          <w:rFonts w:ascii="Comic Sans MS" w:hAnsi="Comic Sans MS"/>
          <w:sz w:val="24"/>
          <w:szCs w:val="24"/>
        </w:rPr>
      </w:pPr>
    </w:p>
    <w:p w14:paraId="76184622" w14:textId="77777777" w:rsidR="00073D27" w:rsidRDefault="00073D27" w:rsidP="00073D27">
      <w:pPr>
        <w:jc w:val="center"/>
        <w:rPr>
          <w:rFonts w:ascii="Comic Sans MS" w:hAnsi="Comic Sans MS"/>
          <w:sz w:val="24"/>
          <w:szCs w:val="24"/>
        </w:rPr>
      </w:pPr>
      <w:r>
        <w:rPr>
          <w:rFonts w:ascii="Comic Sans MS" w:hAnsi="Comic Sans MS"/>
          <w:sz w:val="24"/>
          <w:szCs w:val="24"/>
        </w:rPr>
        <w:t>‘We welcome everyone into our community in order to live, love and learn together in the light and example of the life of Christ.’</w:t>
      </w:r>
    </w:p>
    <w:p w14:paraId="1C4776E5" w14:textId="77777777" w:rsidR="00073D27" w:rsidRDefault="00073D27" w:rsidP="00073D27">
      <w:pPr>
        <w:jc w:val="center"/>
        <w:rPr>
          <w:rFonts w:ascii="Comic Sans MS" w:hAnsi="Comic Sans MS"/>
          <w:sz w:val="24"/>
          <w:szCs w:val="24"/>
        </w:rPr>
      </w:pPr>
    </w:p>
    <w:p w14:paraId="7CA9026F" w14:textId="77777777" w:rsidR="00073D27" w:rsidRDefault="00073D27" w:rsidP="00073D27">
      <w:pPr>
        <w:rPr>
          <w:rFonts w:ascii="Comic Sans MS" w:hAnsi="Comic Sans MS" w:cs="Arial"/>
          <w:color w:val="000000"/>
          <w:sz w:val="24"/>
          <w:szCs w:val="24"/>
        </w:rPr>
      </w:pPr>
      <w:r w:rsidRPr="00073D27">
        <w:rPr>
          <w:rFonts w:ascii="Comic Sans MS" w:hAnsi="Comic Sans MS" w:cs="Arial"/>
          <w:color w:val="000000"/>
          <w:sz w:val="24"/>
          <w:szCs w:val="24"/>
        </w:rPr>
        <w:t>As a Catholic school, our faith and ethos permeate through everything we do in our school and community</w:t>
      </w:r>
      <w:r>
        <w:rPr>
          <w:rFonts w:ascii="Comic Sans MS" w:hAnsi="Comic Sans MS" w:cs="Arial"/>
          <w:color w:val="000000"/>
          <w:sz w:val="24"/>
          <w:szCs w:val="24"/>
        </w:rPr>
        <w:t>.  We work hard to</w:t>
      </w:r>
      <w:r w:rsidRPr="00073D27">
        <w:rPr>
          <w:rFonts w:ascii="Comic Sans MS" w:hAnsi="Comic Sans MS" w:cs="Arial"/>
          <w:color w:val="000000"/>
          <w:sz w:val="24"/>
          <w:szCs w:val="24"/>
        </w:rPr>
        <w:t xml:space="preserve"> support families and pupils through faith in these ve</w:t>
      </w:r>
      <w:r>
        <w:rPr>
          <w:rFonts w:ascii="Comic Sans MS" w:hAnsi="Comic Sans MS" w:cs="Arial"/>
          <w:color w:val="000000"/>
          <w:sz w:val="24"/>
          <w:szCs w:val="24"/>
        </w:rPr>
        <w:t>ry difficult and worrying times reaching out into our wider community.</w:t>
      </w:r>
    </w:p>
    <w:p w14:paraId="7ACF54F5" w14:textId="77777777" w:rsidR="00073D27" w:rsidRDefault="00073D27" w:rsidP="00073D27">
      <w:pPr>
        <w:rPr>
          <w:rFonts w:ascii="Comic Sans MS" w:hAnsi="Comic Sans MS" w:cs="Arial"/>
          <w:color w:val="000000"/>
          <w:sz w:val="24"/>
          <w:szCs w:val="24"/>
        </w:rPr>
      </w:pPr>
    </w:p>
    <w:p w14:paraId="7EFB25EC" w14:textId="77777777" w:rsidR="00073D27" w:rsidRDefault="00073D27" w:rsidP="00073D27">
      <w:pPr>
        <w:rPr>
          <w:rFonts w:ascii="Comic Sans MS" w:hAnsi="Comic Sans MS" w:cs="Arial"/>
          <w:color w:val="000000"/>
          <w:sz w:val="24"/>
          <w:szCs w:val="24"/>
        </w:rPr>
      </w:pPr>
      <w:r>
        <w:rPr>
          <w:rFonts w:ascii="Comic Sans MS" w:hAnsi="Comic Sans MS" w:cs="Arial"/>
          <w:color w:val="000000"/>
          <w:sz w:val="24"/>
          <w:szCs w:val="24"/>
        </w:rPr>
        <w:t xml:space="preserve">At St Clare’s staff work hard to ensure </w:t>
      </w:r>
      <w:r w:rsidR="00814724">
        <w:rPr>
          <w:rFonts w:ascii="Comic Sans MS" w:hAnsi="Comic Sans MS" w:cs="Arial"/>
          <w:color w:val="000000"/>
          <w:sz w:val="24"/>
          <w:szCs w:val="24"/>
        </w:rPr>
        <w:t>that,</w:t>
      </w:r>
      <w:r>
        <w:rPr>
          <w:rFonts w:ascii="Comic Sans MS" w:hAnsi="Comic Sans MS" w:cs="Arial"/>
          <w:color w:val="000000"/>
          <w:sz w:val="24"/>
          <w:szCs w:val="24"/>
        </w:rPr>
        <w:t xml:space="preserve"> everyone is treated with care and dignity </w:t>
      </w:r>
      <w:r w:rsidR="00814724">
        <w:rPr>
          <w:rFonts w:ascii="Comic Sans MS" w:hAnsi="Comic Sans MS" w:cs="Arial"/>
          <w:color w:val="000000"/>
          <w:sz w:val="24"/>
          <w:szCs w:val="24"/>
        </w:rPr>
        <w:t xml:space="preserve">for </w:t>
      </w:r>
      <w:r>
        <w:rPr>
          <w:rFonts w:ascii="Comic Sans MS" w:hAnsi="Comic Sans MS" w:cs="Arial"/>
          <w:color w:val="000000"/>
          <w:sz w:val="24"/>
          <w:szCs w:val="24"/>
        </w:rPr>
        <w:t>which th</w:t>
      </w:r>
      <w:r w:rsidR="00814724">
        <w:rPr>
          <w:rFonts w:ascii="Comic Sans MS" w:hAnsi="Comic Sans MS" w:cs="Arial"/>
          <w:color w:val="000000"/>
          <w:sz w:val="24"/>
          <w:szCs w:val="24"/>
        </w:rPr>
        <w:t xml:space="preserve">ey deserve.  They are encouraged to love and learn together and helped to realise their God-given talents.  Every member of our school community is welcomed and valued, Catholic and non-Catholic alike.  </w:t>
      </w:r>
    </w:p>
    <w:p w14:paraId="03EAD6BC" w14:textId="77777777" w:rsidR="00814724" w:rsidRDefault="00814724" w:rsidP="00073D27">
      <w:pPr>
        <w:rPr>
          <w:rFonts w:ascii="Comic Sans MS" w:hAnsi="Comic Sans MS" w:cs="Arial"/>
          <w:color w:val="000000"/>
          <w:sz w:val="24"/>
          <w:szCs w:val="24"/>
        </w:rPr>
      </w:pPr>
    </w:p>
    <w:p w14:paraId="633C917C" w14:textId="5741F506" w:rsidR="00814724" w:rsidRDefault="00D456BD" w:rsidP="00073D27">
      <w:pPr>
        <w:rPr>
          <w:rFonts w:ascii="Comic Sans MS" w:hAnsi="Comic Sans MS" w:cs="Arial"/>
          <w:color w:val="000000"/>
          <w:sz w:val="24"/>
          <w:szCs w:val="24"/>
        </w:rPr>
      </w:pPr>
      <w:r w:rsidRPr="00D456BD">
        <w:rPr>
          <w:rFonts w:ascii="Comic Sans MS" w:hAnsi="Comic Sans MS" w:cs="Arial"/>
          <w:color w:val="000000"/>
          <w:sz w:val="24"/>
          <w:szCs w:val="24"/>
        </w:rPr>
        <w:t xml:space="preserve">Gospel values are at the </w:t>
      </w:r>
      <w:r w:rsidR="00F6434E" w:rsidRPr="00D456BD">
        <w:rPr>
          <w:rFonts w:ascii="Comic Sans MS" w:hAnsi="Comic Sans MS" w:cs="Arial"/>
          <w:color w:val="000000"/>
          <w:sz w:val="24"/>
          <w:szCs w:val="24"/>
        </w:rPr>
        <w:t>center</w:t>
      </w:r>
      <w:r w:rsidRPr="00D456BD">
        <w:rPr>
          <w:rFonts w:ascii="Comic Sans MS" w:hAnsi="Comic Sans MS" w:cs="Arial"/>
          <w:color w:val="000000"/>
          <w:sz w:val="24"/>
          <w:szCs w:val="24"/>
        </w:rPr>
        <w:t xml:space="preserve"> of our ethos and our policies, and run throughout every aspect of our curriculum to encourage our children to be kind, caring, forgiving and respectful.</w:t>
      </w:r>
    </w:p>
    <w:p w14:paraId="25A61BD0" w14:textId="77777777" w:rsidR="00D456BD" w:rsidRDefault="00D456BD" w:rsidP="00073D27">
      <w:pPr>
        <w:rPr>
          <w:rFonts w:ascii="Comic Sans MS" w:hAnsi="Comic Sans MS" w:cs="Arial"/>
          <w:color w:val="000000"/>
          <w:sz w:val="24"/>
          <w:szCs w:val="24"/>
        </w:rPr>
      </w:pPr>
    </w:p>
    <w:p w14:paraId="7085C543" w14:textId="77777777" w:rsidR="00314B9C" w:rsidRDefault="00D456BD" w:rsidP="00073D27">
      <w:pPr>
        <w:rPr>
          <w:rFonts w:ascii="Comic Sans MS" w:hAnsi="Comic Sans MS" w:cs="Arial"/>
          <w:color w:val="000000"/>
          <w:sz w:val="24"/>
          <w:szCs w:val="24"/>
        </w:rPr>
      </w:pPr>
      <w:r>
        <w:rPr>
          <w:rFonts w:ascii="Comic Sans MS" w:hAnsi="Comic Sans MS" w:cs="Arial"/>
          <w:color w:val="000000"/>
          <w:sz w:val="24"/>
          <w:szCs w:val="24"/>
        </w:rPr>
        <w:t xml:space="preserve">In the entrance area, we display our Mission Statement, along with a stature of </w:t>
      </w:r>
    </w:p>
    <w:p w14:paraId="56ED9F36" w14:textId="77777777" w:rsidR="00D456BD" w:rsidRDefault="00D456BD" w:rsidP="00073D27">
      <w:pPr>
        <w:rPr>
          <w:rFonts w:ascii="Comic Sans MS" w:hAnsi="Comic Sans MS" w:cs="Arial"/>
          <w:color w:val="000000"/>
          <w:sz w:val="24"/>
          <w:szCs w:val="24"/>
        </w:rPr>
      </w:pPr>
      <w:r>
        <w:rPr>
          <w:rFonts w:ascii="Comic Sans MS" w:hAnsi="Comic Sans MS" w:cs="Arial"/>
          <w:color w:val="000000"/>
          <w:sz w:val="24"/>
          <w:szCs w:val="24"/>
        </w:rPr>
        <w:t>St Clare. A faith in action board surrounds a picture of Jesus beckoning ‘let the little children come to me.’  These make sure that all visitors to our school knows that our faith is of the utm</w:t>
      </w:r>
      <w:r w:rsidR="00314B9C">
        <w:rPr>
          <w:rFonts w:ascii="Comic Sans MS" w:hAnsi="Comic Sans MS" w:cs="Arial"/>
          <w:color w:val="000000"/>
          <w:sz w:val="24"/>
          <w:szCs w:val="24"/>
        </w:rPr>
        <w:t xml:space="preserve">ost importance to us here at St </w:t>
      </w:r>
      <w:r>
        <w:rPr>
          <w:rFonts w:ascii="Comic Sans MS" w:hAnsi="Comic Sans MS" w:cs="Arial"/>
          <w:color w:val="000000"/>
          <w:sz w:val="24"/>
          <w:szCs w:val="24"/>
        </w:rPr>
        <w:t xml:space="preserve">Clare’s.  </w:t>
      </w:r>
    </w:p>
    <w:p w14:paraId="7501CED4" w14:textId="77777777" w:rsidR="00D456BD" w:rsidRDefault="00D456BD" w:rsidP="00073D27">
      <w:pPr>
        <w:rPr>
          <w:rFonts w:ascii="Comic Sans MS" w:hAnsi="Comic Sans MS" w:cs="Arial"/>
          <w:color w:val="000000"/>
          <w:sz w:val="24"/>
          <w:szCs w:val="24"/>
        </w:rPr>
      </w:pPr>
    </w:p>
    <w:p w14:paraId="616890A7" w14:textId="77777777" w:rsidR="00D456BD" w:rsidRDefault="00D456BD" w:rsidP="00073D27">
      <w:pPr>
        <w:rPr>
          <w:rFonts w:ascii="Comic Sans MS" w:hAnsi="Comic Sans MS" w:cs="Arial"/>
          <w:color w:val="000000"/>
          <w:sz w:val="24"/>
          <w:szCs w:val="24"/>
        </w:rPr>
      </w:pPr>
      <w:r>
        <w:rPr>
          <w:rFonts w:ascii="Comic Sans MS" w:hAnsi="Comic Sans MS" w:cs="Arial"/>
          <w:color w:val="000000"/>
          <w:sz w:val="24"/>
          <w:szCs w:val="24"/>
        </w:rPr>
        <w:lastRenderedPageBreak/>
        <w:t>We have daily acts of pr</w:t>
      </w:r>
      <w:r w:rsidR="00314B9C">
        <w:rPr>
          <w:rFonts w:ascii="Comic Sans MS" w:hAnsi="Comic Sans MS" w:cs="Arial"/>
          <w:color w:val="000000"/>
          <w:sz w:val="24"/>
          <w:szCs w:val="24"/>
        </w:rPr>
        <w:t>ayer, Gospel assemblies led by s</w:t>
      </w:r>
      <w:r>
        <w:rPr>
          <w:rFonts w:ascii="Comic Sans MS" w:hAnsi="Comic Sans MS" w:cs="Arial"/>
          <w:color w:val="000000"/>
          <w:sz w:val="24"/>
          <w:szCs w:val="24"/>
        </w:rPr>
        <w:t xml:space="preserve">enior leaders each Monday, Child led prayer in class, </w:t>
      </w:r>
      <w:r w:rsidR="00314B9C">
        <w:rPr>
          <w:rFonts w:ascii="Comic Sans MS" w:hAnsi="Comic Sans MS" w:cs="Arial"/>
          <w:color w:val="000000"/>
          <w:sz w:val="24"/>
          <w:szCs w:val="24"/>
        </w:rPr>
        <w:t>lunchtime</w:t>
      </w:r>
      <w:r w:rsidR="00651540">
        <w:rPr>
          <w:rFonts w:ascii="Comic Sans MS" w:hAnsi="Comic Sans MS" w:cs="Arial"/>
          <w:color w:val="000000"/>
          <w:sz w:val="24"/>
          <w:szCs w:val="24"/>
        </w:rPr>
        <w:t xml:space="preserve"> prayer clubs in our Chapel with Sister Noreen supporting with the Rosary group, Hymn Practice each week sharing Hymns and prayers depending on the season of the liturgical year.  Every classroom has a dedicated prayer table, with two additional prayer stopes in KS1 and KS2.  </w:t>
      </w:r>
    </w:p>
    <w:p w14:paraId="03823768" w14:textId="77777777" w:rsidR="00314B9C" w:rsidRDefault="00314B9C" w:rsidP="00073D27">
      <w:pPr>
        <w:rPr>
          <w:rFonts w:ascii="Comic Sans MS" w:hAnsi="Comic Sans MS" w:cs="Arial"/>
          <w:color w:val="000000"/>
          <w:sz w:val="24"/>
          <w:szCs w:val="24"/>
        </w:rPr>
      </w:pPr>
    </w:p>
    <w:p w14:paraId="35943100" w14:textId="1861BF39" w:rsidR="00314B9C" w:rsidRDefault="00314B9C" w:rsidP="00073D27">
      <w:pPr>
        <w:rPr>
          <w:rFonts w:ascii="Comic Sans MS" w:hAnsi="Comic Sans MS" w:cs="Arial"/>
          <w:color w:val="000000"/>
          <w:sz w:val="24"/>
          <w:szCs w:val="24"/>
        </w:rPr>
      </w:pPr>
      <w:r>
        <w:rPr>
          <w:rFonts w:ascii="Comic Sans MS" w:hAnsi="Comic Sans MS" w:cs="Arial"/>
          <w:color w:val="000000"/>
          <w:sz w:val="24"/>
          <w:szCs w:val="24"/>
        </w:rPr>
        <w:t>There are certain prayers that the children are expected to learn in each yea</w:t>
      </w:r>
      <w:r w:rsidR="00F6434E">
        <w:rPr>
          <w:rFonts w:ascii="Comic Sans MS" w:hAnsi="Comic Sans MS" w:cs="Arial"/>
          <w:color w:val="000000"/>
          <w:sz w:val="24"/>
          <w:szCs w:val="24"/>
        </w:rPr>
        <w:t>r</w:t>
      </w:r>
      <w:r>
        <w:rPr>
          <w:rFonts w:ascii="Comic Sans MS" w:hAnsi="Comic Sans MS" w:cs="Arial"/>
          <w:color w:val="000000"/>
          <w:sz w:val="24"/>
          <w:szCs w:val="24"/>
        </w:rPr>
        <w:t xml:space="preserve"> group.  These can be found in our school prayer book.</w:t>
      </w:r>
    </w:p>
    <w:p w14:paraId="1128AAE3" w14:textId="77777777" w:rsidR="00314B9C" w:rsidRDefault="00314B9C" w:rsidP="00073D27">
      <w:pPr>
        <w:rPr>
          <w:rFonts w:ascii="Comic Sans MS" w:hAnsi="Comic Sans MS" w:cs="Arial"/>
          <w:color w:val="000000"/>
          <w:sz w:val="24"/>
          <w:szCs w:val="24"/>
        </w:rPr>
      </w:pPr>
    </w:p>
    <w:p w14:paraId="603090CB" w14:textId="32D963E8" w:rsidR="00314B9C" w:rsidRDefault="00314B9C" w:rsidP="00073D27">
      <w:pPr>
        <w:rPr>
          <w:rFonts w:ascii="Comic Sans MS" w:hAnsi="Comic Sans MS" w:cs="Arial"/>
          <w:color w:val="000000"/>
          <w:sz w:val="24"/>
          <w:szCs w:val="24"/>
        </w:rPr>
      </w:pPr>
      <w:r>
        <w:rPr>
          <w:rFonts w:ascii="Comic Sans MS" w:hAnsi="Comic Sans MS" w:cs="Arial"/>
          <w:color w:val="000000"/>
          <w:sz w:val="24"/>
          <w:szCs w:val="24"/>
        </w:rPr>
        <w:t xml:space="preserve">Each class has a Patron Saint, and the children learn all </w:t>
      </w:r>
      <w:r w:rsidR="00F6434E">
        <w:rPr>
          <w:rFonts w:ascii="Comic Sans MS" w:hAnsi="Comic Sans MS" w:cs="Arial"/>
          <w:color w:val="000000"/>
          <w:sz w:val="24"/>
          <w:szCs w:val="24"/>
        </w:rPr>
        <w:t>about</w:t>
      </w:r>
      <w:r>
        <w:rPr>
          <w:rFonts w:ascii="Comic Sans MS" w:hAnsi="Comic Sans MS" w:cs="Arial"/>
          <w:color w:val="000000"/>
          <w:sz w:val="24"/>
          <w:szCs w:val="24"/>
        </w:rPr>
        <w:t xml:space="preserve"> their Saint, with a display in each classroom.  Classes also spend time in our school chapel on a Rota basis enjoying a quiet time for reflection.  </w:t>
      </w:r>
    </w:p>
    <w:p w14:paraId="422F9CC7" w14:textId="77777777" w:rsidR="00314B9C" w:rsidRDefault="00314B9C" w:rsidP="00073D27">
      <w:pPr>
        <w:rPr>
          <w:rFonts w:ascii="Comic Sans MS" w:hAnsi="Comic Sans MS" w:cs="Arial"/>
          <w:color w:val="000000"/>
          <w:sz w:val="24"/>
          <w:szCs w:val="24"/>
        </w:rPr>
      </w:pPr>
    </w:p>
    <w:p w14:paraId="379E60C0" w14:textId="27BFF388" w:rsidR="00314B9C" w:rsidRDefault="00314B9C" w:rsidP="00073D27">
      <w:pPr>
        <w:rPr>
          <w:rFonts w:ascii="Comic Sans MS" w:hAnsi="Comic Sans MS" w:cs="Arial"/>
          <w:color w:val="000000"/>
          <w:sz w:val="24"/>
          <w:szCs w:val="24"/>
        </w:rPr>
      </w:pPr>
      <w:r>
        <w:rPr>
          <w:rFonts w:ascii="Comic Sans MS" w:hAnsi="Comic Sans MS" w:cs="Arial"/>
          <w:color w:val="000000"/>
          <w:sz w:val="24"/>
          <w:szCs w:val="24"/>
        </w:rPr>
        <w:t>Priest from the Parish church celebrates Mass with the children.  Each Year group is given the opportunity to plan and take part in the daily readings, bidding prayers.  Father</w:t>
      </w:r>
      <w:r w:rsidR="00F6434E">
        <w:rPr>
          <w:rFonts w:ascii="Comic Sans MS" w:hAnsi="Comic Sans MS" w:cs="Arial"/>
          <w:color w:val="000000"/>
          <w:sz w:val="24"/>
          <w:szCs w:val="24"/>
        </w:rPr>
        <w:t xml:space="preserve"> </w:t>
      </w:r>
      <w:r w:rsidR="00F6434E" w:rsidRPr="00F6434E">
        <w:rPr>
          <w:rFonts w:ascii="Comic Sans MS" w:hAnsi="Comic Sans MS" w:cs="Arial"/>
          <w:color w:val="000000"/>
          <w:sz w:val="24"/>
          <w:szCs w:val="24"/>
        </w:rPr>
        <w:t>James</w:t>
      </w:r>
      <w:r>
        <w:rPr>
          <w:rFonts w:ascii="Comic Sans MS" w:hAnsi="Comic Sans MS" w:cs="Arial"/>
          <w:color w:val="000000"/>
          <w:sz w:val="24"/>
          <w:szCs w:val="24"/>
        </w:rPr>
        <w:t xml:space="preserve">  enjoy</w:t>
      </w:r>
      <w:r w:rsidR="00F6434E">
        <w:rPr>
          <w:rFonts w:ascii="Comic Sans MS" w:hAnsi="Comic Sans MS" w:cs="Arial"/>
          <w:color w:val="000000"/>
          <w:sz w:val="24"/>
          <w:szCs w:val="24"/>
        </w:rPr>
        <w:t>s</w:t>
      </w:r>
      <w:r>
        <w:rPr>
          <w:rFonts w:ascii="Comic Sans MS" w:hAnsi="Comic Sans MS" w:cs="Arial"/>
          <w:color w:val="000000"/>
          <w:sz w:val="24"/>
          <w:szCs w:val="24"/>
        </w:rPr>
        <w:t xml:space="preserve"> visiting the school and spending time with the children.  </w:t>
      </w:r>
    </w:p>
    <w:p w14:paraId="51F27326" w14:textId="77777777" w:rsidR="00314B9C" w:rsidRDefault="00314B9C" w:rsidP="00073D27">
      <w:pPr>
        <w:rPr>
          <w:rFonts w:ascii="Comic Sans MS" w:hAnsi="Comic Sans MS" w:cs="Arial"/>
          <w:color w:val="000000"/>
          <w:sz w:val="24"/>
          <w:szCs w:val="24"/>
        </w:rPr>
      </w:pPr>
    </w:p>
    <w:p w14:paraId="5D386AFE" w14:textId="77777777" w:rsidR="00314B9C" w:rsidRDefault="00B42DA7" w:rsidP="00073D27">
      <w:pPr>
        <w:rPr>
          <w:rFonts w:ascii="Comic Sans MS" w:hAnsi="Comic Sans MS" w:cs="Arial"/>
          <w:color w:val="000000"/>
          <w:sz w:val="24"/>
          <w:szCs w:val="24"/>
        </w:rPr>
      </w:pPr>
      <w:r>
        <w:rPr>
          <w:rFonts w:ascii="Comic Sans MS" w:hAnsi="Comic Sans MS" w:cs="Arial"/>
          <w:color w:val="000000"/>
          <w:sz w:val="24"/>
          <w:szCs w:val="24"/>
        </w:rPr>
        <w:t>The children revisit our mission statement each year and are able to explain what this means to them as a community.  From our mission statement our school prayer was written.</w:t>
      </w:r>
    </w:p>
    <w:p w14:paraId="586D8B95" w14:textId="77777777" w:rsidR="00B42DA7" w:rsidRDefault="00B42DA7" w:rsidP="00073D27">
      <w:pPr>
        <w:rPr>
          <w:rFonts w:ascii="Comic Sans MS" w:hAnsi="Comic Sans MS" w:cs="Arial"/>
          <w:color w:val="000000"/>
          <w:sz w:val="24"/>
          <w:szCs w:val="24"/>
        </w:rPr>
      </w:pPr>
    </w:p>
    <w:p w14:paraId="7D90AFE3" w14:textId="77777777" w:rsidR="00B42DA7" w:rsidRPr="00B42DA7" w:rsidRDefault="00B42DA7" w:rsidP="00B42DA7">
      <w:pPr>
        <w:rPr>
          <w:rFonts w:ascii="Comic Sans MS" w:hAnsi="Comic Sans MS" w:cs="Arial"/>
          <w:color w:val="000000"/>
          <w:sz w:val="24"/>
          <w:szCs w:val="24"/>
          <w:lang w:val="en-GB"/>
        </w:rPr>
      </w:pPr>
      <w:r w:rsidRPr="00B42DA7">
        <w:rPr>
          <w:rFonts w:ascii="Comic Sans MS" w:hAnsi="Comic Sans MS" w:cs="Arial"/>
          <w:color w:val="000000"/>
          <w:sz w:val="24"/>
          <w:szCs w:val="24"/>
          <w:lang w:val="en-GB"/>
        </w:rPr>
        <w:t>Almighty God,</w:t>
      </w:r>
    </w:p>
    <w:p w14:paraId="32B892B9" w14:textId="77777777" w:rsidR="00B42DA7" w:rsidRPr="00B42DA7" w:rsidRDefault="00B42DA7" w:rsidP="00B42DA7">
      <w:pPr>
        <w:rPr>
          <w:rFonts w:ascii="Comic Sans MS" w:hAnsi="Comic Sans MS" w:cs="Arial"/>
          <w:color w:val="000000"/>
          <w:sz w:val="24"/>
          <w:szCs w:val="24"/>
          <w:lang w:val="en-GB"/>
        </w:rPr>
      </w:pPr>
      <w:r w:rsidRPr="00B42DA7">
        <w:rPr>
          <w:rFonts w:ascii="Comic Sans MS" w:hAnsi="Comic Sans MS" w:cs="Arial"/>
          <w:color w:val="000000"/>
          <w:sz w:val="24"/>
          <w:szCs w:val="24"/>
          <w:lang w:val="en-GB"/>
        </w:rPr>
        <w:t> </w:t>
      </w:r>
    </w:p>
    <w:p w14:paraId="6DE19567" w14:textId="77777777" w:rsidR="00B42DA7" w:rsidRPr="00B42DA7" w:rsidRDefault="00B42DA7" w:rsidP="00B42DA7">
      <w:pPr>
        <w:rPr>
          <w:rFonts w:ascii="Comic Sans MS" w:hAnsi="Comic Sans MS" w:cs="Arial"/>
          <w:color w:val="000000"/>
          <w:sz w:val="24"/>
          <w:szCs w:val="24"/>
          <w:lang w:val="en-GB"/>
        </w:rPr>
      </w:pPr>
      <w:r w:rsidRPr="00B42DA7">
        <w:rPr>
          <w:rFonts w:ascii="Comic Sans MS" w:hAnsi="Comic Sans MS" w:cs="Arial"/>
          <w:color w:val="000000"/>
          <w:sz w:val="24"/>
          <w:szCs w:val="24"/>
          <w:lang w:val="en-GB"/>
        </w:rPr>
        <w:t>We pray that you shield our school, where we can live in unity and love the friends you give to us.</w:t>
      </w:r>
    </w:p>
    <w:p w14:paraId="022D743A" w14:textId="77777777" w:rsidR="00B42DA7" w:rsidRPr="00B42DA7" w:rsidRDefault="00B42DA7" w:rsidP="00B42DA7">
      <w:pPr>
        <w:rPr>
          <w:rFonts w:ascii="Comic Sans MS" w:hAnsi="Comic Sans MS" w:cs="Arial"/>
          <w:color w:val="000000"/>
          <w:sz w:val="24"/>
          <w:szCs w:val="24"/>
          <w:lang w:val="en-GB"/>
        </w:rPr>
      </w:pPr>
      <w:r w:rsidRPr="00B42DA7">
        <w:rPr>
          <w:rFonts w:ascii="Comic Sans MS" w:hAnsi="Comic Sans MS" w:cs="Arial"/>
          <w:color w:val="000000"/>
          <w:sz w:val="24"/>
          <w:szCs w:val="24"/>
          <w:lang w:val="en-GB"/>
        </w:rPr>
        <w:t> </w:t>
      </w:r>
    </w:p>
    <w:p w14:paraId="24D08673" w14:textId="77777777" w:rsidR="00B42DA7" w:rsidRPr="00B42DA7" w:rsidRDefault="00B42DA7" w:rsidP="00B42DA7">
      <w:pPr>
        <w:rPr>
          <w:rFonts w:ascii="Comic Sans MS" w:hAnsi="Comic Sans MS" w:cs="Arial"/>
          <w:color w:val="000000"/>
          <w:sz w:val="24"/>
          <w:szCs w:val="24"/>
          <w:lang w:val="en-GB"/>
        </w:rPr>
      </w:pPr>
      <w:r w:rsidRPr="00B42DA7">
        <w:rPr>
          <w:rFonts w:ascii="Comic Sans MS" w:hAnsi="Comic Sans MS" w:cs="Arial"/>
          <w:color w:val="000000"/>
          <w:sz w:val="24"/>
          <w:szCs w:val="24"/>
          <w:lang w:val="en-GB"/>
        </w:rPr>
        <w:t>Help us today, to learn and grow together in the example of Christ, to be the best we can be.</w:t>
      </w:r>
    </w:p>
    <w:p w14:paraId="6EC2B827" w14:textId="77777777" w:rsidR="00B42DA7" w:rsidRPr="00B42DA7" w:rsidRDefault="00B42DA7" w:rsidP="00B42DA7">
      <w:pPr>
        <w:rPr>
          <w:rFonts w:ascii="Comic Sans MS" w:hAnsi="Comic Sans MS" w:cs="Arial"/>
          <w:color w:val="000000"/>
          <w:sz w:val="24"/>
          <w:szCs w:val="24"/>
          <w:lang w:val="en-GB"/>
        </w:rPr>
      </w:pPr>
      <w:r w:rsidRPr="00B42DA7">
        <w:rPr>
          <w:rFonts w:ascii="Comic Sans MS" w:hAnsi="Comic Sans MS" w:cs="Arial"/>
          <w:color w:val="000000"/>
          <w:sz w:val="24"/>
          <w:szCs w:val="24"/>
          <w:lang w:val="en-GB"/>
        </w:rPr>
        <w:t> </w:t>
      </w:r>
    </w:p>
    <w:p w14:paraId="3F1FA0DC" w14:textId="77777777" w:rsidR="00B42DA7" w:rsidRPr="00B42DA7" w:rsidRDefault="00B42DA7" w:rsidP="00B42DA7">
      <w:pPr>
        <w:rPr>
          <w:rFonts w:ascii="Comic Sans MS" w:hAnsi="Comic Sans MS" w:cs="Arial"/>
          <w:color w:val="000000"/>
          <w:sz w:val="24"/>
          <w:szCs w:val="24"/>
          <w:lang w:val="en-GB"/>
        </w:rPr>
      </w:pPr>
      <w:r w:rsidRPr="00B42DA7">
        <w:rPr>
          <w:rFonts w:ascii="Comic Sans MS" w:hAnsi="Comic Sans MS" w:cs="Arial"/>
          <w:color w:val="000000"/>
          <w:sz w:val="24"/>
          <w:szCs w:val="24"/>
          <w:lang w:val="en-GB"/>
        </w:rPr>
        <w:t>Like Saint Clare, may we think of others before ourselves and respect everyone in our community.</w:t>
      </w:r>
    </w:p>
    <w:p w14:paraId="3B6AF8F4" w14:textId="77777777" w:rsidR="00B42DA7" w:rsidRPr="00B42DA7" w:rsidRDefault="00B42DA7" w:rsidP="00B42DA7">
      <w:pPr>
        <w:rPr>
          <w:rFonts w:ascii="Comic Sans MS" w:hAnsi="Comic Sans MS" w:cs="Arial"/>
          <w:color w:val="000000"/>
          <w:sz w:val="24"/>
          <w:szCs w:val="24"/>
          <w:lang w:val="en-GB"/>
        </w:rPr>
      </w:pPr>
      <w:r w:rsidRPr="00B42DA7">
        <w:rPr>
          <w:rFonts w:ascii="Comic Sans MS" w:hAnsi="Comic Sans MS" w:cs="Arial"/>
          <w:color w:val="000000"/>
          <w:sz w:val="24"/>
          <w:szCs w:val="24"/>
          <w:lang w:val="en-GB"/>
        </w:rPr>
        <w:t>Amen</w:t>
      </w:r>
    </w:p>
    <w:p w14:paraId="11DD8B19" w14:textId="77777777" w:rsidR="00B42DA7" w:rsidRPr="00B42DA7" w:rsidRDefault="00B42DA7" w:rsidP="00B42DA7">
      <w:pPr>
        <w:rPr>
          <w:rFonts w:ascii="Comic Sans MS" w:hAnsi="Comic Sans MS" w:cs="Arial"/>
          <w:color w:val="000000"/>
          <w:sz w:val="24"/>
          <w:szCs w:val="24"/>
          <w:lang w:val="en-GB"/>
        </w:rPr>
      </w:pPr>
      <w:r w:rsidRPr="00B42DA7">
        <w:rPr>
          <w:rFonts w:ascii="Comic Sans MS" w:hAnsi="Comic Sans MS" w:cs="Arial"/>
          <w:color w:val="000000"/>
          <w:sz w:val="24"/>
          <w:szCs w:val="24"/>
          <w:lang w:val="en-GB"/>
        </w:rPr>
        <w:t> </w:t>
      </w:r>
    </w:p>
    <w:p w14:paraId="7B2E0B7B" w14:textId="77777777" w:rsidR="00B42DA7" w:rsidRPr="00B42DA7" w:rsidRDefault="00B42DA7" w:rsidP="00B42DA7">
      <w:pPr>
        <w:rPr>
          <w:rFonts w:ascii="Comic Sans MS" w:hAnsi="Comic Sans MS" w:cs="Arial"/>
          <w:color w:val="000000"/>
          <w:sz w:val="24"/>
          <w:szCs w:val="24"/>
          <w:lang w:val="en-GB"/>
        </w:rPr>
      </w:pPr>
      <w:r w:rsidRPr="00B42DA7">
        <w:rPr>
          <w:rFonts w:ascii="Comic Sans MS" w:hAnsi="Comic Sans MS" w:cs="Arial"/>
          <w:color w:val="000000"/>
          <w:sz w:val="24"/>
          <w:szCs w:val="24"/>
          <w:lang w:val="en-GB"/>
        </w:rPr>
        <w:t>Saint Clare,</w:t>
      </w:r>
    </w:p>
    <w:p w14:paraId="307B5FE0" w14:textId="77777777" w:rsidR="00B42DA7" w:rsidRPr="00B42DA7" w:rsidRDefault="00B42DA7" w:rsidP="00B42DA7">
      <w:pPr>
        <w:rPr>
          <w:rFonts w:ascii="Comic Sans MS" w:hAnsi="Comic Sans MS" w:cs="Arial"/>
          <w:color w:val="000000"/>
          <w:sz w:val="24"/>
          <w:szCs w:val="24"/>
          <w:lang w:val="en-GB"/>
        </w:rPr>
      </w:pPr>
      <w:r w:rsidRPr="00B42DA7">
        <w:rPr>
          <w:rFonts w:ascii="Comic Sans MS" w:hAnsi="Comic Sans MS" w:cs="Arial"/>
          <w:color w:val="000000"/>
          <w:sz w:val="24"/>
          <w:szCs w:val="24"/>
          <w:lang w:val="en-GB"/>
        </w:rPr>
        <w:t>Pray For Us</w:t>
      </w:r>
    </w:p>
    <w:p w14:paraId="0819E753" w14:textId="77777777" w:rsidR="00B42DA7" w:rsidRDefault="00B42DA7" w:rsidP="00073D27">
      <w:pPr>
        <w:rPr>
          <w:rFonts w:ascii="Comic Sans MS" w:hAnsi="Comic Sans MS" w:cs="Arial"/>
          <w:color w:val="000000"/>
          <w:sz w:val="24"/>
          <w:szCs w:val="24"/>
        </w:rPr>
      </w:pPr>
    </w:p>
    <w:p w14:paraId="64CC118C" w14:textId="77777777" w:rsidR="00D456BD" w:rsidRDefault="00D456BD" w:rsidP="00073D27">
      <w:pPr>
        <w:rPr>
          <w:rFonts w:ascii="Comic Sans MS" w:hAnsi="Comic Sans MS" w:cs="Arial"/>
          <w:color w:val="000000"/>
          <w:sz w:val="24"/>
          <w:szCs w:val="24"/>
        </w:rPr>
      </w:pPr>
    </w:p>
    <w:p w14:paraId="03CA231F" w14:textId="77777777" w:rsidR="00073D27" w:rsidRPr="00073D27" w:rsidRDefault="00073D27" w:rsidP="00073D27">
      <w:pPr>
        <w:rPr>
          <w:rFonts w:ascii="Comic Sans MS" w:hAnsi="Comic Sans MS"/>
          <w:sz w:val="24"/>
          <w:szCs w:val="24"/>
        </w:rPr>
      </w:pPr>
    </w:p>
    <w:sectPr w:rsidR="00073D27" w:rsidRPr="00073D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0D72F42"/>
    <w:multiLevelType w:val="multilevel"/>
    <w:tmpl w:val="53F8A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0"/>
  </w:num>
  <w:num w:numId="2">
    <w:abstractNumId w:val="12"/>
  </w:num>
  <w:num w:numId="3">
    <w:abstractNumId w:val="10"/>
  </w:num>
  <w:num w:numId="4">
    <w:abstractNumId w:val="22"/>
  </w:num>
  <w:num w:numId="5">
    <w:abstractNumId w:val="14"/>
  </w:num>
  <w:num w:numId="6">
    <w:abstractNumId w:val="17"/>
  </w:num>
  <w:num w:numId="7">
    <w:abstractNumId w:val="19"/>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5"/>
  </w:num>
  <w:num w:numId="19">
    <w:abstractNumId w:val="16"/>
  </w:num>
  <w:num w:numId="20">
    <w:abstractNumId w:val="21"/>
  </w:num>
  <w:num w:numId="21">
    <w:abstractNumId w:val="18"/>
  </w:num>
  <w:num w:numId="22">
    <w:abstractNumId w:val="11"/>
  </w:num>
  <w:num w:numId="23">
    <w:abstractNumId w:val="23"/>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oNotDisplayPageBoundaries/>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D27"/>
    <w:rsid w:val="00073D27"/>
    <w:rsid w:val="00314B9C"/>
    <w:rsid w:val="00645252"/>
    <w:rsid w:val="00651540"/>
    <w:rsid w:val="006D3D74"/>
    <w:rsid w:val="00814724"/>
    <w:rsid w:val="0083569A"/>
    <w:rsid w:val="00A9204E"/>
    <w:rsid w:val="00B42DA7"/>
    <w:rsid w:val="00D456BD"/>
    <w:rsid w:val="00F643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8CD47"/>
  <w15:chartTrackingRefBased/>
  <w15:docId w15:val="{E54BA927-1AB3-4061-AF0B-458F49170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NormalWeb">
    <w:name w:val="Normal (Web)"/>
    <w:basedOn w:val="Normal"/>
    <w:uiPriority w:val="99"/>
    <w:semiHidden/>
    <w:unhideWhenUsed/>
    <w:rsid w:val="00073D27"/>
    <w:pPr>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9317400">
      <w:bodyDiv w:val="1"/>
      <w:marLeft w:val="0"/>
      <w:marRight w:val="0"/>
      <w:marTop w:val="0"/>
      <w:marBottom w:val="0"/>
      <w:divBdr>
        <w:top w:val="none" w:sz="0" w:space="0" w:color="auto"/>
        <w:left w:val="none" w:sz="0" w:space="0" w:color="auto"/>
        <w:bottom w:val="none" w:sz="0" w:space="0" w:color="auto"/>
        <w:right w:val="none" w:sz="0" w:space="0" w:color="auto"/>
      </w:divBdr>
    </w:div>
    <w:div w:id="840438245">
      <w:bodyDiv w:val="1"/>
      <w:marLeft w:val="0"/>
      <w:marRight w:val="0"/>
      <w:marTop w:val="0"/>
      <w:marBottom w:val="0"/>
      <w:divBdr>
        <w:top w:val="none" w:sz="0" w:space="0" w:color="auto"/>
        <w:left w:val="none" w:sz="0" w:space="0" w:color="auto"/>
        <w:bottom w:val="none" w:sz="0" w:space="0" w:color="auto"/>
        <w:right w:val="none" w:sz="0" w:space="0" w:color="auto"/>
      </w:divBdr>
    </w:div>
    <w:div w:id="1160191678">
      <w:bodyDiv w:val="1"/>
      <w:marLeft w:val="0"/>
      <w:marRight w:val="0"/>
      <w:marTop w:val="0"/>
      <w:marBottom w:val="0"/>
      <w:divBdr>
        <w:top w:val="none" w:sz="0" w:space="0" w:color="auto"/>
        <w:left w:val="none" w:sz="0" w:space="0" w:color="auto"/>
        <w:bottom w:val="none" w:sz="0" w:space="0" w:color="auto"/>
        <w:right w:val="none" w:sz="0" w:space="0" w:color="auto"/>
      </w:divBdr>
    </w:div>
    <w:div w:id="1442917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ita\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purl.org/dc/terms/"/>
    <ds:schemaRef ds:uri="http://schemas.microsoft.com/office/2006/documentManagement/types"/>
    <ds:schemaRef ds:uri="4873beb7-5857-4685-be1f-d57550cc96cc"/>
    <ds:schemaRef ds:uri="http://schemas.openxmlformats.org/package/2006/metadata/core-properties"/>
    <ds:schemaRef ds:uri="http://purl.org/dc/elements/1.1/"/>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Single spaced (blank)</Template>
  <TotalTime>97</TotalTime>
  <Pages>2</Pages>
  <Words>408</Words>
  <Characters>2330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Kavanagh</dc:creator>
  <cp:keywords/>
  <dc:description/>
  <cp:lastModifiedBy>anita kavanagh</cp:lastModifiedBy>
  <cp:revision>2</cp:revision>
  <dcterms:created xsi:type="dcterms:W3CDTF">2023-10-26T11:43:00Z</dcterms:created>
  <dcterms:modified xsi:type="dcterms:W3CDTF">2026-09-18T06:59:00Z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